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7DDDE" w14:textId="77777777" w:rsidR="008D496C" w:rsidRPr="008D496C" w:rsidRDefault="008D496C" w:rsidP="008D49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496C"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2234B586" w14:textId="64ED697E" w:rsidR="00671E23" w:rsidRPr="008D496C" w:rsidRDefault="008D496C" w:rsidP="008D496C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8D496C">
        <w:rPr>
          <w:rFonts w:ascii="Times New Roman" w:eastAsia="Times New Roman" w:hAnsi="Times New Roman"/>
          <w:b/>
          <w:sz w:val="28"/>
          <w:szCs w:val="28"/>
        </w:rPr>
        <w:t>«Детский сад № 64»</w:t>
      </w:r>
      <w:r w:rsidR="00671E23" w:rsidRPr="00671E23">
        <w:rPr>
          <w:rFonts w:ascii="Times New Roman" w:hAnsi="Times New Roman"/>
          <w:b/>
          <w:sz w:val="28"/>
          <w:szCs w:val="28"/>
        </w:rPr>
        <w:br/>
      </w:r>
      <w:r w:rsidR="00671E23" w:rsidRPr="00671E23">
        <w:rPr>
          <w:rFonts w:ascii="Times New Roman" w:hAnsi="Times New Roman"/>
          <w:b/>
          <w:color w:val="000000"/>
          <w:sz w:val="28"/>
          <w:szCs w:val="28"/>
        </w:rPr>
        <w:t>г. Таганрог</w:t>
      </w:r>
    </w:p>
    <w:p w14:paraId="5B248D0D" w14:textId="77777777" w:rsidR="00B147AF" w:rsidRDefault="00B147AF" w:rsidP="00B147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4440E7B" w14:textId="77777777" w:rsidR="00B147AF" w:rsidRDefault="00B147AF" w:rsidP="00B147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46"/>
        <w:tblW w:w="960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696"/>
        <w:gridCol w:w="4222"/>
      </w:tblGrid>
      <w:tr w:rsidR="00B147AF" w:rsidRPr="00547B07" w14:paraId="727EDDEA" w14:textId="77777777" w:rsidTr="00B147AF">
        <w:trPr>
          <w:tblCellSpacing w:w="0" w:type="dxa"/>
        </w:trPr>
        <w:tc>
          <w:tcPr>
            <w:tcW w:w="3686" w:type="dxa"/>
            <w:hideMark/>
          </w:tcPr>
          <w:p w14:paraId="61EC4798" w14:textId="77777777" w:rsidR="00B147AF" w:rsidRPr="00547B07" w:rsidRDefault="00B147AF">
            <w:pPr>
              <w:tabs>
                <w:tab w:val="left" w:pos="-229"/>
                <w:tab w:val="left" w:pos="356"/>
                <w:tab w:val="left" w:pos="5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7B07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14:paraId="408373ED" w14:textId="77777777" w:rsidR="00B147AF" w:rsidRPr="00547B07" w:rsidRDefault="00B1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7B07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  <w:p w14:paraId="0E031F8C" w14:textId="77777777" w:rsidR="00B147AF" w:rsidRPr="00547B07" w:rsidRDefault="00C12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7B07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="00671E23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547B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8DDE62C" w14:textId="0B3F0519" w:rsidR="00B147AF" w:rsidRPr="00547B07" w:rsidRDefault="00C1233D" w:rsidP="00547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B07">
              <w:rPr>
                <w:rFonts w:ascii="Times New Roman" w:hAnsi="Times New Roman"/>
                <w:sz w:val="24"/>
                <w:szCs w:val="24"/>
              </w:rPr>
              <w:t>«</w:t>
            </w:r>
            <w:r w:rsidR="00547B07" w:rsidRPr="00547B07">
              <w:rPr>
                <w:rFonts w:ascii="Times New Roman" w:hAnsi="Times New Roman"/>
                <w:sz w:val="24"/>
                <w:szCs w:val="24"/>
              </w:rPr>
              <w:t>_</w:t>
            </w:r>
            <w:r w:rsidR="008D496C">
              <w:rPr>
                <w:rFonts w:ascii="Times New Roman" w:hAnsi="Times New Roman"/>
                <w:sz w:val="24"/>
                <w:szCs w:val="24"/>
                <w:u w:val="single"/>
              </w:rPr>
              <w:t>29</w:t>
            </w:r>
            <w:r w:rsidR="00547B07" w:rsidRPr="00547B07">
              <w:rPr>
                <w:rFonts w:ascii="Times New Roman" w:hAnsi="Times New Roman"/>
                <w:sz w:val="24"/>
                <w:szCs w:val="24"/>
              </w:rPr>
              <w:t>_</w:t>
            </w:r>
            <w:r w:rsidR="002A4EEE" w:rsidRPr="00547B0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547B07" w:rsidRPr="00547B07">
              <w:rPr>
                <w:rFonts w:ascii="Times New Roman" w:hAnsi="Times New Roman"/>
                <w:sz w:val="24"/>
                <w:szCs w:val="24"/>
              </w:rPr>
              <w:t>__</w:t>
            </w:r>
            <w:r w:rsidR="00671E23" w:rsidRPr="00671E23"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 w:rsidR="00547B07" w:rsidRPr="00547B07">
              <w:rPr>
                <w:rFonts w:ascii="Times New Roman" w:hAnsi="Times New Roman"/>
                <w:sz w:val="24"/>
                <w:szCs w:val="24"/>
              </w:rPr>
              <w:t>____</w:t>
            </w:r>
            <w:r w:rsidR="008D496C">
              <w:rPr>
                <w:rFonts w:ascii="Times New Roman" w:hAnsi="Times New Roman"/>
                <w:sz w:val="24"/>
                <w:szCs w:val="24"/>
              </w:rPr>
              <w:t>2025</w:t>
            </w:r>
            <w:r w:rsidR="00B147AF" w:rsidRPr="00547B07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96" w:type="dxa"/>
            <w:hideMark/>
          </w:tcPr>
          <w:p w14:paraId="63D3F52F" w14:textId="77777777" w:rsidR="00B147AF" w:rsidRPr="00547B07" w:rsidRDefault="00B147AF">
            <w:pPr>
              <w:spacing w:after="0"/>
            </w:pPr>
          </w:p>
        </w:tc>
        <w:tc>
          <w:tcPr>
            <w:tcW w:w="4222" w:type="dxa"/>
          </w:tcPr>
          <w:p w14:paraId="5571E5B0" w14:textId="77777777" w:rsidR="00671E23" w:rsidRDefault="00B147AF" w:rsidP="00671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7B07">
              <w:rPr>
                <w:rFonts w:ascii="Times New Roman" w:hAnsi="Times New Roman"/>
                <w:sz w:val="24"/>
                <w:szCs w:val="24"/>
              </w:rPr>
              <w:t>УТВЕРЖДАЮ</w:t>
            </w:r>
            <w:r w:rsidR="00671E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857412" w14:textId="618252CB" w:rsidR="00B147AF" w:rsidRPr="00671E23" w:rsidRDefault="00B147AF" w:rsidP="00671E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7B07">
              <w:rPr>
                <w:rFonts w:ascii="Times New Roman" w:hAnsi="Times New Roman"/>
                <w:sz w:val="24"/>
                <w:szCs w:val="24"/>
              </w:rPr>
              <w:t>Заведующий М</w:t>
            </w:r>
            <w:r w:rsidR="008D496C">
              <w:rPr>
                <w:rFonts w:ascii="Times New Roman" w:hAnsi="Times New Roman"/>
                <w:sz w:val="24"/>
                <w:szCs w:val="24"/>
              </w:rPr>
              <w:t>Б</w:t>
            </w:r>
            <w:r w:rsidR="00547B07" w:rsidRPr="00547B07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8D496C">
              <w:rPr>
                <w:rFonts w:ascii="Times New Roman" w:hAnsi="Times New Roman"/>
                <w:sz w:val="24"/>
                <w:szCs w:val="24"/>
              </w:rPr>
              <w:t xml:space="preserve">д/с </w:t>
            </w:r>
            <w:r w:rsidR="00547B07" w:rsidRPr="00547B07">
              <w:rPr>
                <w:rFonts w:ascii="Times New Roman" w:hAnsi="Times New Roman"/>
                <w:sz w:val="24"/>
                <w:szCs w:val="24"/>
              </w:rPr>
              <w:t>№</w:t>
            </w:r>
            <w:r w:rsidR="008D49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B07">
              <w:rPr>
                <w:rFonts w:ascii="Times New Roman" w:hAnsi="Times New Roman"/>
                <w:sz w:val="24"/>
                <w:szCs w:val="24"/>
              </w:rPr>
              <w:t>6</w:t>
            </w:r>
            <w:r w:rsidR="008D496C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3C295ED" w14:textId="6B14F8B4" w:rsidR="00B147AF" w:rsidRPr="00547B07" w:rsidRDefault="00547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7B07">
              <w:rPr>
                <w:rFonts w:ascii="Times New Roman" w:hAnsi="Times New Roman"/>
                <w:sz w:val="24"/>
                <w:szCs w:val="24"/>
              </w:rPr>
              <w:t xml:space="preserve">_____________    </w:t>
            </w:r>
            <w:r w:rsidR="008D496C">
              <w:rPr>
                <w:rFonts w:ascii="Times New Roman" w:hAnsi="Times New Roman"/>
                <w:sz w:val="24"/>
                <w:szCs w:val="24"/>
              </w:rPr>
              <w:t>Курилкина Ю.И.</w:t>
            </w:r>
          </w:p>
          <w:p w14:paraId="6AFE988F" w14:textId="24CC3C24" w:rsidR="00B147AF" w:rsidRPr="00547B07" w:rsidRDefault="008D496C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98</w:t>
            </w:r>
            <w:r w:rsidR="00F07A26" w:rsidRPr="00671E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1233D" w:rsidRPr="00671E23">
              <w:rPr>
                <w:rFonts w:ascii="Times New Roman" w:hAnsi="Times New Roman"/>
                <w:color w:val="000000"/>
                <w:sz w:val="24"/>
                <w:szCs w:val="24"/>
              </w:rPr>
              <w:t>-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="00671E23" w:rsidRPr="00671E23">
              <w:rPr>
                <w:rFonts w:ascii="Times New Roman" w:hAnsi="Times New Roman"/>
                <w:color w:val="000000"/>
                <w:sz w:val="24"/>
                <w:szCs w:val="24"/>
              </w:rPr>
              <w:t>» 08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2025</w:t>
            </w:r>
            <w:r w:rsidR="00B147AF" w:rsidRPr="00547B0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B147AF" w:rsidRPr="00547B07">
              <w:rPr>
                <w:rFonts w:ascii="Times New Roman" w:hAnsi="Times New Roman"/>
                <w:sz w:val="24"/>
                <w:szCs w:val="24"/>
              </w:rPr>
              <w:t xml:space="preserve">года                    </w:t>
            </w:r>
          </w:p>
          <w:p w14:paraId="442FA2A1" w14:textId="77777777" w:rsidR="00B147AF" w:rsidRPr="00547B07" w:rsidRDefault="00B147AF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145BA3" w14:textId="77777777" w:rsidR="000D246C" w:rsidRDefault="000D246C"/>
    <w:p w14:paraId="100C38FC" w14:textId="77777777" w:rsidR="00B147AF" w:rsidRDefault="00B147AF"/>
    <w:p w14:paraId="3FF2DAF0" w14:textId="77777777" w:rsidR="00B147AF" w:rsidRDefault="00B147AF"/>
    <w:p w14:paraId="62C5F649" w14:textId="77777777" w:rsidR="00B147AF" w:rsidRDefault="00B147AF"/>
    <w:p w14:paraId="5F864B33" w14:textId="77777777" w:rsidR="00B147AF" w:rsidRDefault="00B147AF"/>
    <w:p w14:paraId="3DFFC6F5" w14:textId="77777777" w:rsidR="00B147AF" w:rsidRDefault="00B147AF"/>
    <w:p w14:paraId="18808045" w14:textId="77777777" w:rsidR="00B147AF" w:rsidRDefault="00B147AF" w:rsidP="00B147AF">
      <w:pPr>
        <w:spacing w:after="0" w:line="240" w:lineRule="auto"/>
      </w:pPr>
    </w:p>
    <w:p w14:paraId="14C593B0" w14:textId="77777777" w:rsidR="00B147AF" w:rsidRPr="00F03E51" w:rsidRDefault="00B147AF" w:rsidP="00B147AF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F03E51">
        <w:rPr>
          <w:rFonts w:ascii="Times New Roman" w:hAnsi="Times New Roman"/>
          <w:b/>
          <w:sz w:val="36"/>
          <w:szCs w:val="36"/>
        </w:rPr>
        <w:t>Положение</w:t>
      </w:r>
    </w:p>
    <w:p w14:paraId="7ABF7863" w14:textId="77777777" w:rsidR="00F03E51" w:rsidRDefault="00B147AF" w:rsidP="00B147AF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F03E51">
        <w:rPr>
          <w:rFonts w:ascii="Times New Roman" w:hAnsi="Times New Roman"/>
          <w:b/>
          <w:sz w:val="36"/>
          <w:szCs w:val="36"/>
        </w:rPr>
        <w:t>о языке об</w:t>
      </w:r>
      <w:r w:rsidR="003431FA">
        <w:rPr>
          <w:rFonts w:ascii="Times New Roman" w:hAnsi="Times New Roman"/>
          <w:b/>
          <w:sz w:val="36"/>
          <w:szCs w:val="36"/>
        </w:rPr>
        <w:t xml:space="preserve">разования </w:t>
      </w:r>
    </w:p>
    <w:p w14:paraId="1E7A69AD" w14:textId="4F03406A" w:rsidR="00B147AF" w:rsidRPr="00F03E51" w:rsidRDefault="00B147AF" w:rsidP="00F03E51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F03E51">
        <w:rPr>
          <w:rFonts w:ascii="Times New Roman" w:hAnsi="Times New Roman"/>
          <w:b/>
          <w:sz w:val="36"/>
          <w:szCs w:val="36"/>
        </w:rPr>
        <w:t>в</w:t>
      </w:r>
      <w:r w:rsidR="00947D24">
        <w:rPr>
          <w:rFonts w:ascii="Times New Roman" w:hAnsi="Times New Roman"/>
          <w:b/>
          <w:sz w:val="36"/>
          <w:szCs w:val="36"/>
        </w:rPr>
        <w:t xml:space="preserve"> </w:t>
      </w:r>
      <w:r w:rsidRPr="00F03E51">
        <w:rPr>
          <w:rFonts w:ascii="Times New Roman" w:hAnsi="Times New Roman"/>
          <w:b/>
          <w:sz w:val="36"/>
          <w:szCs w:val="36"/>
        </w:rPr>
        <w:t xml:space="preserve">муниципальном </w:t>
      </w:r>
      <w:r w:rsidR="008D496C">
        <w:rPr>
          <w:rFonts w:ascii="Times New Roman" w:hAnsi="Times New Roman"/>
          <w:b/>
          <w:sz w:val="36"/>
          <w:szCs w:val="36"/>
        </w:rPr>
        <w:t>бюджетном</w:t>
      </w:r>
      <w:r w:rsidR="00547B07">
        <w:rPr>
          <w:rFonts w:ascii="Times New Roman" w:hAnsi="Times New Roman"/>
          <w:b/>
          <w:sz w:val="36"/>
          <w:szCs w:val="36"/>
        </w:rPr>
        <w:t xml:space="preserve"> </w:t>
      </w:r>
      <w:r w:rsidRPr="00F03E51">
        <w:rPr>
          <w:rFonts w:ascii="Times New Roman" w:hAnsi="Times New Roman"/>
          <w:b/>
          <w:sz w:val="36"/>
          <w:szCs w:val="36"/>
        </w:rPr>
        <w:t>дошкольном образовательном учреждении</w:t>
      </w:r>
    </w:p>
    <w:p w14:paraId="5934C120" w14:textId="683FB400" w:rsidR="00B147AF" w:rsidRPr="00F03E51" w:rsidRDefault="00B147AF" w:rsidP="00B147AF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F03E51">
        <w:rPr>
          <w:rFonts w:ascii="Times New Roman" w:hAnsi="Times New Roman"/>
          <w:b/>
          <w:sz w:val="36"/>
          <w:szCs w:val="36"/>
        </w:rPr>
        <w:t xml:space="preserve">«Детский сад № </w:t>
      </w:r>
      <w:r w:rsidR="00547B07">
        <w:rPr>
          <w:rFonts w:ascii="Times New Roman" w:hAnsi="Times New Roman"/>
          <w:b/>
          <w:sz w:val="36"/>
          <w:szCs w:val="36"/>
        </w:rPr>
        <w:t>6</w:t>
      </w:r>
      <w:r w:rsidR="008D496C">
        <w:rPr>
          <w:rFonts w:ascii="Times New Roman" w:hAnsi="Times New Roman"/>
          <w:b/>
          <w:sz w:val="36"/>
          <w:szCs w:val="36"/>
        </w:rPr>
        <w:t>4</w:t>
      </w:r>
      <w:r w:rsidR="00547B07">
        <w:rPr>
          <w:rFonts w:ascii="Times New Roman" w:hAnsi="Times New Roman"/>
          <w:b/>
          <w:sz w:val="36"/>
          <w:szCs w:val="36"/>
        </w:rPr>
        <w:t>»</w:t>
      </w:r>
    </w:p>
    <w:p w14:paraId="57E1DA11" w14:textId="77777777" w:rsidR="00B147AF" w:rsidRDefault="00B147AF" w:rsidP="00B147AF">
      <w:pPr>
        <w:rPr>
          <w:rFonts w:ascii="Times New Roman" w:hAnsi="Times New Roman"/>
          <w:b/>
          <w:sz w:val="28"/>
          <w:szCs w:val="28"/>
        </w:rPr>
      </w:pPr>
    </w:p>
    <w:p w14:paraId="0E77982B" w14:textId="77777777" w:rsidR="00B147AF" w:rsidRDefault="00B147AF" w:rsidP="00B147AF">
      <w:pPr>
        <w:rPr>
          <w:rFonts w:ascii="Times New Roman" w:hAnsi="Times New Roman"/>
          <w:b/>
          <w:sz w:val="28"/>
          <w:szCs w:val="28"/>
        </w:rPr>
      </w:pPr>
    </w:p>
    <w:p w14:paraId="1D1562DE" w14:textId="77777777" w:rsidR="00B147AF" w:rsidRDefault="00B147AF" w:rsidP="00B147AF">
      <w:pPr>
        <w:rPr>
          <w:rFonts w:ascii="Times New Roman" w:hAnsi="Times New Roman"/>
          <w:b/>
          <w:sz w:val="28"/>
          <w:szCs w:val="28"/>
        </w:rPr>
      </w:pPr>
    </w:p>
    <w:p w14:paraId="587EAFCB" w14:textId="77777777" w:rsidR="00B147AF" w:rsidRDefault="00B147AF" w:rsidP="00B147AF">
      <w:pPr>
        <w:rPr>
          <w:rFonts w:ascii="Times New Roman" w:hAnsi="Times New Roman"/>
          <w:b/>
          <w:sz w:val="28"/>
          <w:szCs w:val="28"/>
        </w:rPr>
      </w:pPr>
    </w:p>
    <w:p w14:paraId="0F2AF416" w14:textId="77777777" w:rsidR="00B147AF" w:rsidRDefault="00B147AF" w:rsidP="00B147AF">
      <w:pPr>
        <w:rPr>
          <w:rFonts w:ascii="Times New Roman" w:hAnsi="Times New Roman"/>
          <w:b/>
          <w:sz w:val="28"/>
          <w:szCs w:val="28"/>
        </w:rPr>
      </w:pPr>
    </w:p>
    <w:p w14:paraId="7DE2B4B3" w14:textId="77777777" w:rsidR="00B147AF" w:rsidRDefault="00B147AF" w:rsidP="00B147AF">
      <w:pPr>
        <w:rPr>
          <w:rFonts w:ascii="Times New Roman" w:hAnsi="Times New Roman"/>
          <w:b/>
          <w:sz w:val="28"/>
          <w:szCs w:val="28"/>
        </w:rPr>
      </w:pPr>
    </w:p>
    <w:p w14:paraId="7D3B2684" w14:textId="77777777" w:rsidR="00B147AF" w:rsidRPr="00B147AF" w:rsidRDefault="00B147AF" w:rsidP="00B147AF">
      <w:pPr>
        <w:jc w:val="center"/>
        <w:rPr>
          <w:rFonts w:ascii="Times New Roman" w:hAnsi="Times New Roman"/>
          <w:b/>
          <w:sz w:val="24"/>
          <w:szCs w:val="24"/>
        </w:rPr>
      </w:pPr>
      <w:r w:rsidRPr="00B147AF">
        <w:rPr>
          <w:rFonts w:ascii="Times New Roman" w:hAnsi="Times New Roman"/>
          <w:b/>
          <w:sz w:val="24"/>
          <w:szCs w:val="24"/>
        </w:rPr>
        <w:t>г. Таганрог</w:t>
      </w:r>
    </w:p>
    <w:p w14:paraId="0AA4B158" w14:textId="77777777" w:rsidR="008D496C" w:rsidRDefault="008D496C" w:rsidP="003431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41A0F2" w14:textId="2D1E70A3" w:rsidR="00B147AF" w:rsidRPr="007C7E8B" w:rsidRDefault="00B147AF" w:rsidP="003431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1.1. Настоящее Положение о языке об</w:t>
      </w:r>
      <w:r w:rsidR="003431FA">
        <w:rPr>
          <w:rFonts w:ascii="Times New Roman" w:hAnsi="Times New Roman"/>
          <w:sz w:val="28"/>
          <w:szCs w:val="28"/>
        </w:rPr>
        <w:t xml:space="preserve">разования </w:t>
      </w:r>
      <w:r w:rsidRPr="007C7E8B">
        <w:rPr>
          <w:rFonts w:ascii="Times New Roman" w:hAnsi="Times New Roman"/>
          <w:sz w:val="28"/>
          <w:szCs w:val="28"/>
        </w:rPr>
        <w:t>в</w:t>
      </w:r>
      <w:r w:rsidR="003431FA" w:rsidRPr="003431FA">
        <w:rPr>
          <w:rFonts w:ascii="Times New Roman" w:hAnsi="Times New Roman"/>
          <w:sz w:val="28"/>
          <w:szCs w:val="28"/>
        </w:rPr>
        <w:t xml:space="preserve"> муниципальном бюджетном дошкол</w:t>
      </w:r>
      <w:r w:rsidR="003431FA">
        <w:rPr>
          <w:rFonts w:ascii="Times New Roman" w:hAnsi="Times New Roman"/>
          <w:sz w:val="28"/>
          <w:szCs w:val="28"/>
        </w:rPr>
        <w:t xml:space="preserve">ьном образовательном учреждении </w:t>
      </w:r>
      <w:r w:rsidR="008D496C">
        <w:rPr>
          <w:rFonts w:ascii="Times New Roman" w:hAnsi="Times New Roman"/>
          <w:sz w:val="28"/>
          <w:szCs w:val="28"/>
        </w:rPr>
        <w:t>«Детский сад № 64</w:t>
      </w:r>
      <w:r w:rsidR="003431FA" w:rsidRPr="003431FA">
        <w:rPr>
          <w:rFonts w:ascii="Times New Roman" w:hAnsi="Times New Roman"/>
          <w:sz w:val="28"/>
          <w:szCs w:val="28"/>
        </w:rPr>
        <w:t>»</w:t>
      </w:r>
      <w:r w:rsidRPr="007C7E8B">
        <w:rPr>
          <w:rFonts w:ascii="Times New Roman" w:hAnsi="Times New Roman"/>
          <w:sz w:val="28"/>
          <w:szCs w:val="28"/>
        </w:rPr>
        <w:t xml:space="preserve"> (далее МБДОУ) разработано в соответствии с Федеральным Законом № 273-ФЗ от 29.12.2012 «Об образовании в Российской Федерации», Декларацией о языках народов России от 25.10.1991г. № 1807-1, Законом Российской Федерации «О государственном языке РФ» от 01.06.2005г. № 53-ФЗ, Приказом Министерства просвещения РФ от 31.07.2020 г. № 373 «Об утверждении</w:t>
      </w:r>
      <w:r w:rsidR="008D496C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 Уставом М</w:t>
      </w:r>
      <w:r w:rsidR="008D496C">
        <w:rPr>
          <w:rFonts w:ascii="Times New Roman" w:hAnsi="Times New Roman"/>
          <w:sz w:val="28"/>
          <w:szCs w:val="28"/>
        </w:rPr>
        <w:t>Б</w:t>
      </w:r>
      <w:r w:rsidRPr="007C7E8B">
        <w:rPr>
          <w:rFonts w:ascii="Times New Roman" w:hAnsi="Times New Roman"/>
          <w:sz w:val="28"/>
          <w:szCs w:val="28"/>
        </w:rPr>
        <w:t>ДОУ.</w:t>
      </w:r>
    </w:p>
    <w:p w14:paraId="2DC83BA8" w14:textId="214562A0" w:rsidR="00B147AF" w:rsidRPr="007C7E8B" w:rsidRDefault="00B147AF" w:rsidP="007C7E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1.2. Данное Положение опред</w:t>
      </w:r>
      <w:r w:rsidR="005C6DAB" w:rsidRPr="007C7E8B">
        <w:rPr>
          <w:rFonts w:ascii="Times New Roman" w:hAnsi="Times New Roman"/>
          <w:sz w:val="28"/>
          <w:szCs w:val="28"/>
        </w:rPr>
        <w:t>еляет язык образования в М</w:t>
      </w:r>
      <w:r w:rsidR="008D496C">
        <w:rPr>
          <w:rFonts w:ascii="Times New Roman" w:hAnsi="Times New Roman"/>
          <w:sz w:val="28"/>
          <w:szCs w:val="28"/>
        </w:rPr>
        <w:t>Б</w:t>
      </w:r>
      <w:r w:rsidR="005C6DAB" w:rsidRPr="007C7E8B">
        <w:rPr>
          <w:rFonts w:ascii="Times New Roman" w:hAnsi="Times New Roman"/>
          <w:sz w:val="28"/>
          <w:szCs w:val="28"/>
        </w:rPr>
        <w:t xml:space="preserve">ДОУ, </w:t>
      </w:r>
      <w:r w:rsidRPr="007C7E8B">
        <w:rPr>
          <w:rFonts w:ascii="Times New Roman" w:hAnsi="Times New Roman"/>
          <w:sz w:val="28"/>
          <w:szCs w:val="28"/>
        </w:rPr>
        <w:t>порядок выбора родного языка образования, регулирует использова</w:t>
      </w:r>
      <w:r w:rsidR="005C6DAB" w:rsidRPr="007C7E8B">
        <w:rPr>
          <w:rFonts w:ascii="Times New Roman" w:hAnsi="Times New Roman"/>
          <w:sz w:val="28"/>
          <w:szCs w:val="28"/>
        </w:rPr>
        <w:t xml:space="preserve">ние </w:t>
      </w:r>
      <w:r w:rsidRPr="007C7E8B">
        <w:rPr>
          <w:rFonts w:ascii="Times New Roman" w:hAnsi="Times New Roman"/>
          <w:sz w:val="28"/>
          <w:szCs w:val="28"/>
        </w:rPr>
        <w:t>государственного языка РФ в образовательной деятельности.</w:t>
      </w:r>
    </w:p>
    <w:p w14:paraId="75A56A67" w14:textId="2AD9863B" w:rsidR="00B147AF" w:rsidRPr="007C7E8B" w:rsidRDefault="00B147AF" w:rsidP="007C7E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1.3. Настоящее Положение о языке</w:t>
      </w:r>
      <w:r w:rsidR="005C6DAB" w:rsidRPr="007C7E8B">
        <w:rPr>
          <w:rFonts w:ascii="Times New Roman" w:hAnsi="Times New Roman"/>
          <w:sz w:val="28"/>
          <w:szCs w:val="28"/>
        </w:rPr>
        <w:t xml:space="preserve"> об</w:t>
      </w:r>
      <w:r w:rsidR="003431FA">
        <w:rPr>
          <w:rFonts w:ascii="Times New Roman" w:hAnsi="Times New Roman"/>
          <w:sz w:val="28"/>
          <w:szCs w:val="28"/>
        </w:rPr>
        <w:t>разования</w:t>
      </w:r>
      <w:r w:rsidR="005C6DAB" w:rsidRPr="007C7E8B">
        <w:rPr>
          <w:rFonts w:ascii="Times New Roman" w:hAnsi="Times New Roman"/>
          <w:sz w:val="28"/>
          <w:szCs w:val="28"/>
        </w:rPr>
        <w:t xml:space="preserve"> в М</w:t>
      </w:r>
      <w:r w:rsidR="008D496C">
        <w:rPr>
          <w:rFonts w:ascii="Times New Roman" w:hAnsi="Times New Roman"/>
          <w:sz w:val="28"/>
          <w:szCs w:val="28"/>
        </w:rPr>
        <w:t>Б</w:t>
      </w:r>
      <w:r w:rsidR="00547B07">
        <w:rPr>
          <w:rFonts w:ascii="Times New Roman" w:hAnsi="Times New Roman"/>
          <w:sz w:val="28"/>
          <w:szCs w:val="28"/>
        </w:rPr>
        <w:t>Д</w:t>
      </w:r>
      <w:r w:rsidR="005C6DAB" w:rsidRPr="007C7E8B">
        <w:rPr>
          <w:rFonts w:ascii="Times New Roman" w:hAnsi="Times New Roman"/>
          <w:sz w:val="28"/>
          <w:szCs w:val="28"/>
        </w:rPr>
        <w:t>ОУ</w:t>
      </w:r>
      <w:r w:rsidR="003431FA">
        <w:rPr>
          <w:rFonts w:ascii="Times New Roman" w:hAnsi="Times New Roman"/>
          <w:sz w:val="28"/>
          <w:szCs w:val="28"/>
        </w:rPr>
        <w:t xml:space="preserve"> </w:t>
      </w:r>
      <w:r w:rsidR="00547B07">
        <w:rPr>
          <w:rFonts w:ascii="Times New Roman" w:hAnsi="Times New Roman"/>
          <w:sz w:val="28"/>
          <w:szCs w:val="28"/>
        </w:rPr>
        <w:t>«Детский сад №6</w:t>
      </w:r>
      <w:r w:rsidR="008D496C">
        <w:rPr>
          <w:rFonts w:ascii="Times New Roman" w:hAnsi="Times New Roman"/>
          <w:sz w:val="28"/>
          <w:szCs w:val="28"/>
        </w:rPr>
        <w:t>4</w:t>
      </w:r>
      <w:r w:rsidR="00547B07">
        <w:rPr>
          <w:rFonts w:ascii="Times New Roman" w:hAnsi="Times New Roman"/>
          <w:sz w:val="28"/>
          <w:szCs w:val="28"/>
        </w:rPr>
        <w:t>»</w:t>
      </w:r>
      <w:r w:rsidR="005C6DAB" w:rsidRPr="007C7E8B">
        <w:rPr>
          <w:rFonts w:ascii="Times New Roman" w:hAnsi="Times New Roman"/>
          <w:sz w:val="28"/>
          <w:szCs w:val="28"/>
        </w:rPr>
        <w:t xml:space="preserve"> разработано с </w:t>
      </w:r>
      <w:r w:rsidRPr="007C7E8B">
        <w:rPr>
          <w:rFonts w:ascii="Times New Roman" w:hAnsi="Times New Roman"/>
          <w:sz w:val="28"/>
          <w:szCs w:val="28"/>
        </w:rPr>
        <w:t>целью соблюдения законодательства Р</w:t>
      </w:r>
      <w:r w:rsidR="005C6DAB" w:rsidRPr="007C7E8B">
        <w:rPr>
          <w:rFonts w:ascii="Times New Roman" w:hAnsi="Times New Roman"/>
          <w:sz w:val="28"/>
          <w:szCs w:val="28"/>
        </w:rPr>
        <w:t xml:space="preserve">Ф в области образования в части </w:t>
      </w:r>
      <w:r w:rsidRPr="007C7E8B">
        <w:rPr>
          <w:rFonts w:ascii="Times New Roman" w:hAnsi="Times New Roman"/>
          <w:sz w:val="28"/>
          <w:szCs w:val="28"/>
        </w:rPr>
        <w:t>определения языка образован</w:t>
      </w:r>
      <w:r w:rsidR="005C6DAB" w:rsidRPr="007C7E8B">
        <w:rPr>
          <w:rFonts w:ascii="Times New Roman" w:hAnsi="Times New Roman"/>
          <w:sz w:val="28"/>
          <w:szCs w:val="28"/>
        </w:rPr>
        <w:t xml:space="preserve">ия и прав граждан на бесплатное </w:t>
      </w:r>
      <w:r w:rsidRPr="007C7E8B">
        <w:rPr>
          <w:rFonts w:ascii="Times New Roman" w:hAnsi="Times New Roman"/>
          <w:sz w:val="28"/>
          <w:szCs w:val="28"/>
        </w:rPr>
        <w:t>общедоступное дошкольное образование.</w:t>
      </w:r>
    </w:p>
    <w:p w14:paraId="65EFF178" w14:textId="77777777" w:rsidR="00B147AF" w:rsidRPr="007C7E8B" w:rsidRDefault="00B147AF" w:rsidP="007C7E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1.4. Настоящее Положение о</w:t>
      </w:r>
      <w:r w:rsidR="005C6DAB" w:rsidRPr="007C7E8B">
        <w:rPr>
          <w:rFonts w:ascii="Times New Roman" w:hAnsi="Times New Roman"/>
          <w:sz w:val="28"/>
          <w:szCs w:val="28"/>
        </w:rPr>
        <w:t xml:space="preserve">бязательно для исполнения всеми </w:t>
      </w:r>
      <w:r w:rsidRPr="007C7E8B">
        <w:rPr>
          <w:rFonts w:ascii="Times New Roman" w:hAnsi="Times New Roman"/>
          <w:sz w:val="28"/>
          <w:szCs w:val="28"/>
        </w:rPr>
        <w:t>участниками образовательных отношений.</w:t>
      </w:r>
    </w:p>
    <w:p w14:paraId="410F72C4" w14:textId="3306B1A5" w:rsidR="00B147AF" w:rsidRPr="007C7E8B" w:rsidRDefault="00B147AF" w:rsidP="007C7E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1.5. М</w:t>
      </w:r>
      <w:r w:rsidR="008D496C">
        <w:rPr>
          <w:rFonts w:ascii="Times New Roman" w:hAnsi="Times New Roman"/>
          <w:sz w:val="28"/>
          <w:szCs w:val="28"/>
        </w:rPr>
        <w:t>Б</w:t>
      </w:r>
      <w:r w:rsidRPr="007C7E8B">
        <w:rPr>
          <w:rFonts w:ascii="Times New Roman" w:hAnsi="Times New Roman"/>
          <w:sz w:val="28"/>
          <w:szCs w:val="28"/>
        </w:rPr>
        <w:t>ДОУ обеспечивает открыт</w:t>
      </w:r>
      <w:r w:rsidR="005C6DAB" w:rsidRPr="007C7E8B">
        <w:rPr>
          <w:rFonts w:ascii="Times New Roman" w:hAnsi="Times New Roman"/>
          <w:sz w:val="28"/>
          <w:szCs w:val="28"/>
        </w:rPr>
        <w:t xml:space="preserve">ость и доступность информации о </w:t>
      </w:r>
      <w:r w:rsidRPr="007C7E8B">
        <w:rPr>
          <w:rFonts w:ascii="Times New Roman" w:hAnsi="Times New Roman"/>
          <w:sz w:val="28"/>
          <w:szCs w:val="28"/>
        </w:rPr>
        <w:t>языке образования и порядке организации изучения родных языков.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Требования к языкам пр</w:t>
      </w:r>
      <w:r w:rsidR="005C6DAB" w:rsidRPr="007C7E8B">
        <w:rPr>
          <w:rFonts w:ascii="Times New Roman" w:hAnsi="Times New Roman"/>
          <w:sz w:val="28"/>
          <w:szCs w:val="28"/>
        </w:rPr>
        <w:t xml:space="preserve">и осуществлении образовательной </w:t>
      </w:r>
      <w:r w:rsidRPr="007C7E8B">
        <w:rPr>
          <w:rFonts w:ascii="Times New Roman" w:hAnsi="Times New Roman"/>
          <w:sz w:val="28"/>
          <w:szCs w:val="28"/>
        </w:rPr>
        <w:t>деятельности</w:t>
      </w:r>
      <w:r w:rsidR="005C6DAB" w:rsidRPr="007C7E8B">
        <w:rPr>
          <w:rFonts w:ascii="Times New Roman" w:hAnsi="Times New Roman"/>
          <w:sz w:val="28"/>
          <w:szCs w:val="28"/>
        </w:rPr>
        <w:t>.</w:t>
      </w:r>
    </w:p>
    <w:p w14:paraId="08B2B1CF" w14:textId="77777777" w:rsidR="005C6DAB" w:rsidRPr="007C7E8B" w:rsidRDefault="005C6DAB" w:rsidP="007C7E8B">
      <w:pPr>
        <w:pStyle w:val="Default"/>
        <w:rPr>
          <w:sz w:val="28"/>
          <w:szCs w:val="28"/>
        </w:rPr>
      </w:pPr>
    </w:p>
    <w:p w14:paraId="4A5BF531" w14:textId="77777777" w:rsidR="007B2522" w:rsidRDefault="005C6DAB" w:rsidP="007B2522">
      <w:pPr>
        <w:pStyle w:val="Default"/>
        <w:jc w:val="center"/>
        <w:rPr>
          <w:b/>
          <w:bCs/>
          <w:sz w:val="28"/>
          <w:szCs w:val="28"/>
        </w:rPr>
      </w:pPr>
      <w:r w:rsidRPr="007C7E8B">
        <w:rPr>
          <w:b/>
          <w:bCs/>
          <w:sz w:val="28"/>
          <w:szCs w:val="28"/>
        </w:rPr>
        <w:t>2. Язык образования</w:t>
      </w:r>
    </w:p>
    <w:p w14:paraId="44DA2BF9" w14:textId="77777777" w:rsidR="007B2522" w:rsidRPr="007C7E8B" w:rsidRDefault="007B2522" w:rsidP="007B2522">
      <w:pPr>
        <w:pStyle w:val="Default"/>
        <w:jc w:val="center"/>
        <w:rPr>
          <w:sz w:val="28"/>
          <w:szCs w:val="28"/>
        </w:rPr>
      </w:pPr>
    </w:p>
    <w:p w14:paraId="00D5BAC4" w14:textId="77777777" w:rsidR="00B147AF" w:rsidRPr="007C7E8B" w:rsidRDefault="00B147AF" w:rsidP="007C7E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2.1. В РФ гарантируется получ</w:t>
      </w:r>
      <w:r w:rsidR="005C6DAB" w:rsidRPr="007C7E8B">
        <w:rPr>
          <w:rFonts w:ascii="Times New Roman" w:hAnsi="Times New Roman"/>
          <w:sz w:val="28"/>
          <w:szCs w:val="28"/>
        </w:rPr>
        <w:t xml:space="preserve">ение дошкольного образования на </w:t>
      </w:r>
      <w:r w:rsidRPr="007C7E8B">
        <w:rPr>
          <w:rFonts w:ascii="Times New Roman" w:hAnsi="Times New Roman"/>
          <w:sz w:val="28"/>
          <w:szCs w:val="28"/>
        </w:rPr>
        <w:t>государственном языке РФ, а также выбо</w:t>
      </w:r>
      <w:r w:rsidR="005C6DAB" w:rsidRPr="007C7E8B">
        <w:rPr>
          <w:rFonts w:ascii="Times New Roman" w:hAnsi="Times New Roman"/>
          <w:sz w:val="28"/>
          <w:szCs w:val="28"/>
        </w:rPr>
        <w:t xml:space="preserve">р языка обучения и воспитания в </w:t>
      </w:r>
      <w:r w:rsidRPr="007C7E8B">
        <w:rPr>
          <w:rFonts w:ascii="Times New Roman" w:hAnsi="Times New Roman"/>
          <w:sz w:val="28"/>
          <w:szCs w:val="28"/>
        </w:rPr>
        <w:t>пределах возможностей, предоставляемых системой образования.</w:t>
      </w:r>
    </w:p>
    <w:p w14:paraId="226A935F" w14:textId="4F610EA8"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2.2. В М</w:t>
      </w:r>
      <w:r w:rsidR="008D496C">
        <w:rPr>
          <w:rFonts w:ascii="Times New Roman" w:hAnsi="Times New Roman"/>
          <w:sz w:val="28"/>
          <w:szCs w:val="28"/>
        </w:rPr>
        <w:t>Б</w:t>
      </w:r>
      <w:r w:rsidRPr="007C7E8B">
        <w:rPr>
          <w:rFonts w:ascii="Times New Roman" w:hAnsi="Times New Roman"/>
          <w:sz w:val="28"/>
          <w:szCs w:val="28"/>
        </w:rPr>
        <w:t>ДОУ образовательная</w:t>
      </w:r>
      <w:r w:rsidR="005C6DAB" w:rsidRPr="007C7E8B">
        <w:rPr>
          <w:rFonts w:ascii="Times New Roman" w:hAnsi="Times New Roman"/>
          <w:sz w:val="28"/>
          <w:szCs w:val="28"/>
        </w:rPr>
        <w:t xml:space="preserve"> деятельность осуществляется на </w:t>
      </w:r>
      <w:r w:rsidRPr="007C7E8B">
        <w:rPr>
          <w:rFonts w:ascii="Times New Roman" w:hAnsi="Times New Roman"/>
          <w:sz w:val="28"/>
          <w:szCs w:val="28"/>
        </w:rPr>
        <w:t>государственном языке РФ в соответствии с Уставом М</w:t>
      </w:r>
      <w:r w:rsidR="008D496C">
        <w:rPr>
          <w:rFonts w:ascii="Times New Roman" w:hAnsi="Times New Roman"/>
          <w:sz w:val="28"/>
          <w:szCs w:val="28"/>
        </w:rPr>
        <w:t>Б</w:t>
      </w:r>
      <w:r w:rsidRPr="007C7E8B">
        <w:rPr>
          <w:rFonts w:ascii="Times New Roman" w:hAnsi="Times New Roman"/>
          <w:sz w:val="28"/>
          <w:szCs w:val="28"/>
        </w:rPr>
        <w:t>ДОУ.</w:t>
      </w:r>
    </w:p>
    <w:p w14:paraId="6DA476C1" w14:textId="40660603"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 xml:space="preserve">2.3. Право на получение дошкольного образования на родном языке </w:t>
      </w:r>
      <w:r w:rsidR="008D496C" w:rsidRPr="007C7E8B">
        <w:rPr>
          <w:rFonts w:ascii="Times New Roman" w:hAnsi="Times New Roman"/>
          <w:sz w:val="28"/>
          <w:szCs w:val="28"/>
        </w:rPr>
        <w:t>из числа</w:t>
      </w:r>
      <w:r w:rsidRPr="007C7E8B">
        <w:rPr>
          <w:rFonts w:ascii="Times New Roman" w:hAnsi="Times New Roman"/>
          <w:sz w:val="28"/>
          <w:szCs w:val="28"/>
        </w:rPr>
        <w:t xml:space="preserve"> языков народов РФ, а также право на изучение родного языка из числа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языков народов реализуется в пределах возможностей, предоставляемых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системой образования в порядке, установленном законодательством об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образовании.</w:t>
      </w:r>
    </w:p>
    <w:p w14:paraId="596CCE40" w14:textId="3BD181EE"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2.4. В М</w:t>
      </w:r>
      <w:r w:rsidR="008D496C">
        <w:rPr>
          <w:rFonts w:ascii="Times New Roman" w:hAnsi="Times New Roman"/>
          <w:sz w:val="28"/>
          <w:szCs w:val="28"/>
        </w:rPr>
        <w:t>Б</w:t>
      </w:r>
      <w:r w:rsidRPr="007C7E8B">
        <w:rPr>
          <w:rFonts w:ascii="Times New Roman" w:hAnsi="Times New Roman"/>
          <w:sz w:val="28"/>
          <w:szCs w:val="28"/>
        </w:rPr>
        <w:t>ДОУ создаются условия для изучения русского языка, как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государственного языка РФ.</w:t>
      </w:r>
    </w:p>
    <w:p w14:paraId="3E314059" w14:textId="49A1EF3D" w:rsidR="00724F44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2.5. Образовательная деятельность на русском языке осуществляется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по реализуемой образовательной программе дошкольного образования,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разработанной М</w:t>
      </w:r>
      <w:r w:rsidR="008D496C">
        <w:rPr>
          <w:rFonts w:ascii="Times New Roman" w:hAnsi="Times New Roman"/>
          <w:sz w:val="28"/>
          <w:szCs w:val="28"/>
        </w:rPr>
        <w:t>БДОУ в соответствии с ФГОС ДО и</w:t>
      </w:r>
      <w:r w:rsidR="00724F44" w:rsidRPr="007C7E8B">
        <w:rPr>
          <w:rFonts w:ascii="Times New Roman" w:hAnsi="Times New Roman"/>
          <w:sz w:val="28"/>
          <w:szCs w:val="28"/>
        </w:rPr>
        <w:t xml:space="preserve"> ФОП ДО.</w:t>
      </w:r>
    </w:p>
    <w:p w14:paraId="027E5AAC" w14:textId="77777777" w:rsidR="00547B07" w:rsidRDefault="00547B07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691EC6" w14:textId="77777777" w:rsidR="00547B07" w:rsidRDefault="00547B07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CE64CE" w14:textId="77777777" w:rsidR="00547B07" w:rsidRPr="007C7E8B" w:rsidRDefault="00547B07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FDF944" w14:textId="77777777" w:rsidR="005C6DAB" w:rsidRPr="007C7E8B" w:rsidRDefault="005C6DAB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9509C04" w14:textId="77777777" w:rsidR="00B147AF" w:rsidRDefault="00724F44" w:rsidP="007C7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C7E8B">
        <w:rPr>
          <w:rFonts w:ascii="Times New Roman" w:hAnsi="Times New Roman"/>
          <w:b/>
          <w:bCs/>
          <w:sz w:val="28"/>
          <w:szCs w:val="28"/>
        </w:rPr>
        <w:lastRenderedPageBreak/>
        <w:t xml:space="preserve">3. </w:t>
      </w:r>
      <w:r w:rsidR="00B147AF" w:rsidRPr="007C7E8B">
        <w:rPr>
          <w:rFonts w:ascii="Times New Roman" w:hAnsi="Times New Roman"/>
          <w:b/>
          <w:bCs/>
          <w:sz w:val="28"/>
          <w:szCs w:val="28"/>
        </w:rPr>
        <w:t>Ведение образовательной деятельности в детском саду</w:t>
      </w:r>
      <w:r w:rsidR="005C6DAB" w:rsidRPr="007C7E8B">
        <w:rPr>
          <w:rFonts w:ascii="Times New Roman" w:hAnsi="Times New Roman"/>
          <w:b/>
          <w:bCs/>
          <w:sz w:val="28"/>
          <w:szCs w:val="28"/>
        </w:rPr>
        <w:t>.</w:t>
      </w:r>
    </w:p>
    <w:p w14:paraId="047E181A" w14:textId="77777777" w:rsidR="007B2522" w:rsidRPr="007C7E8B" w:rsidRDefault="007B2522" w:rsidP="007C7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46F5E55" w14:textId="01D887A8"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3.1. В М</w:t>
      </w:r>
      <w:r w:rsidR="008D496C">
        <w:rPr>
          <w:rFonts w:ascii="Times New Roman" w:hAnsi="Times New Roman"/>
          <w:sz w:val="28"/>
          <w:szCs w:val="28"/>
        </w:rPr>
        <w:t>Б</w:t>
      </w:r>
      <w:r w:rsidRPr="007C7E8B">
        <w:rPr>
          <w:rFonts w:ascii="Times New Roman" w:hAnsi="Times New Roman"/>
          <w:sz w:val="28"/>
          <w:szCs w:val="28"/>
        </w:rPr>
        <w:t>ДОУ образовательная деятельность осуществляется на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государственном русском языке.</w:t>
      </w:r>
    </w:p>
    <w:p w14:paraId="6F82C841" w14:textId="6AD8D70D"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3.2. Преподавание и изучение русского языка осуществляется в</w:t>
      </w:r>
      <w:r w:rsidR="008D496C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соответствии с ФГОС ДО.</w:t>
      </w:r>
    </w:p>
    <w:p w14:paraId="07495CAE" w14:textId="06EB9ACD"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3.3. Реализация указанных прав обеспечивается созданием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необходимого числа соответствующих образовательных групп, а также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условий для их функционирования.</w:t>
      </w:r>
    </w:p>
    <w:p w14:paraId="24752474" w14:textId="179E5615"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3.4. Выбор языка образования, изучаемых родного языка из числа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языков народов РФ, в том числе русского языка как родного языка,</w:t>
      </w:r>
      <w:r w:rsidR="008D496C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осуществляется по заявлениям родителей (законных представителей)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воспитанников при приеме на обучение по образовательным программам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дошкольного образования.</w:t>
      </w:r>
    </w:p>
    <w:p w14:paraId="3D04342F" w14:textId="77777777"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3.5. В целях недопущения нарушений права граждан в части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определения языка образования и языка изучения образовательная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организация обеспечивает своевременное информирование родителей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(законных представителей) обучающихся с целью свободного,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добровольного выбора ими изучения родного языка из числа языков народов</w:t>
      </w:r>
      <w:r w:rsidR="00724F44" w:rsidRPr="007C7E8B">
        <w:rPr>
          <w:rFonts w:ascii="Times New Roman" w:hAnsi="Times New Roman"/>
          <w:sz w:val="28"/>
          <w:szCs w:val="28"/>
        </w:rPr>
        <w:t xml:space="preserve"> РФ.</w:t>
      </w:r>
    </w:p>
    <w:p w14:paraId="6552B1D5" w14:textId="7EA7040D"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3.6. Документооборот в М</w:t>
      </w:r>
      <w:r w:rsidR="008D496C">
        <w:rPr>
          <w:rFonts w:ascii="Times New Roman" w:hAnsi="Times New Roman"/>
          <w:sz w:val="28"/>
          <w:szCs w:val="28"/>
        </w:rPr>
        <w:t>Б</w:t>
      </w:r>
      <w:r w:rsidRPr="007C7E8B">
        <w:rPr>
          <w:rFonts w:ascii="Times New Roman" w:hAnsi="Times New Roman"/>
          <w:sz w:val="28"/>
          <w:szCs w:val="28"/>
        </w:rPr>
        <w:t>ДОУ осуществляется на русском языке</w:t>
      </w:r>
      <w:r w:rsidR="003431FA">
        <w:rPr>
          <w:rFonts w:ascii="Times New Roman" w:hAnsi="Times New Roman"/>
          <w:sz w:val="28"/>
          <w:szCs w:val="28"/>
        </w:rPr>
        <w:t>,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государственном языке РФ.</w:t>
      </w:r>
    </w:p>
    <w:p w14:paraId="307D3283" w14:textId="208AC632"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3.7. Иностранные граждане и лица без гражданства все документы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представляют в М</w:t>
      </w:r>
      <w:r w:rsidR="008D496C">
        <w:rPr>
          <w:rFonts w:ascii="Times New Roman" w:hAnsi="Times New Roman"/>
          <w:sz w:val="28"/>
          <w:szCs w:val="28"/>
        </w:rPr>
        <w:t>Б</w:t>
      </w:r>
      <w:r w:rsidRPr="007C7E8B">
        <w:rPr>
          <w:rFonts w:ascii="Times New Roman" w:hAnsi="Times New Roman"/>
          <w:sz w:val="28"/>
          <w:szCs w:val="28"/>
        </w:rPr>
        <w:t>ДОУ на русском языке или вместе с заверенным в</w:t>
      </w:r>
      <w:r w:rsidR="008D496C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установленном порядке переводом на русский язык.</w:t>
      </w:r>
    </w:p>
    <w:p w14:paraId="4E07A847" w14:textId="473C13B8"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3.8. При поступлении ребенка в детский сад родители (законные</w:t>
      </w:r>
      <w:r w:rsidR="008D496C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представители) несовершеннолетних воспитанников в заявлении указываю</w:t>
      </w:r>
      <w:r w:rsidR="008D496C">
        <w:rPr>
          <w:rFonts w:ascii="Times New Roman" w:hAnsi="Times New Roman"/>
          <w:sz w:val="28"/>
          <w:szCs w:val="28"/>
        </w:rPr>
        <w:t xml:space="preserve">т </w:t>
      </w:r>
      <w:r w:rsidRPr="007C7E8B">
        <w:rPr>
          <w:rFonts w:ascii="Times New Roman" w:hAnsi="Times New Roman"/>
          <w:sz w:val="28"/>
          <w:szCs w:val="28"/>
        </w:rPr>
        <w:t>желаемое для них изучение родного языка.</w:t>
      </w:r>
    </w:p>
    <w:p w14:paraId="16CF79B9" w14:textId="66CD442C"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3.9. Заявление родителей (законных представителей) о выборе родного</w:t>
      </w:r>
      <w:r w:rsidR="008D496C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языка обучения хранится в личном деле воспитанника.</w:t>
      </w:r>
    </w:p>
    <w:p w14:paraId="307D5E16" w14:textId="77777777" w:rsidR="00724F44" w:rsidRPr="007C7E8B" w:rsidRDefault="00724F44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8F4E74" w14:textId="77777777" w:rsidR="00B147AF" w:rsidRPr="007C7E8B" w:rsidRDefault="00724F44" w:rsidP="007C7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C7E8B">
        <w:rPr>
          <w:rFonts w:ascii="Times New Roman" w:hAnsi="Times New Roman"/>
          <w:b/>
          <w:bCs/>
          <w:sz w:val="28"/>
          <w:szCs w:val="28"/>
        </w:rPr>
        <w:t xml:space="preserve">4. </w:t>
      </w:r>
      <w:r w:rsidR="00B147AF" w:rsidRPr="007C7E8B">
        <w:rPr>
          <w:rFonts w:ascii="Times New Roman" w:hAnsi="Times New Roman"/>
          <w:b/>
          <w:bCs/>
          <w:sz w:val="28"/>
          <w:szCs w:val="28"/>
        </w:rPr>
        <w:t>Заключительные положения</w:t>
      </w:r>
      <w:r w:rsidRPr="007C7E8B">
        <w:rPr>
          <w:rFonts w:ascii="Times New Roman" w:hAnsi="Times New Roman"/>
          <w:b/>
          <w:bCs/>
          <w:sz w:val="28"/>
          <w:szCs w:val="28"/>
        </w:rPr>
        <w:t>.</w:t>
      </w:r>
    </w:p>
    <w:p w14:paraId="18C19787" w14:textId="77777777" w:rsidR="00724F44" w:rsidRPr="007C7E8B" w:rsidRDefault="00724F44" w:rsidP="007C7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5DED249" w14:textId="789AA4C4"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4.1. Настоящее Положение о языке об</w:t>
      </w:r>
      <w:r w:rsidR="003431FA">
        <w:rPr>
          <w:rFonts w:ascii="Times New Roman" w:hAnsi="Times New Roman"/>
          <w:sz w:val="28"/>
          <w:szCs w:val="28"/>
        </w:rPr>
        <w:t xml:space="preserve">разования </w:t>
      </w:r>
      <w:r w:rsidRPr="007C7E8B">
        <w:rPr>
          <w:rFonts w:ascii="Times New Roman" w:hAnsi="Times New Roman"/>
          <w:sz w:val="28"/>
          <w:szCs w:val="28"/>
        </w:rPr>
        <w:t>является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локальным нормативным актом М</w:t>
      </w:r>
      <w:r w:rsidR="008D496C">
        <w:rPr>
          <w:rFonts w:ascii="Times New Roman" w:hAnsi="Times New Roman"/>
          <w:sz w:val="28"/>
          <w:szCs w:val="28"/>
        </w:rPr>
        <w:t>Б</w:t>
      </w:r>
      <w:r w:rsidRPr="007C7E8B">
        <w:rPr>
          <w:rFonts w:ascii="Times New Roman" w:hAnsi="Times New Roman"/>
          <w:sz w:val="28"/>
          <w:szCs w:val="28"/>
        </w:rPr>
        <w:t>ДОУ, принимается на Педагогическом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совете работников детского сада и утверждается приказом заведующего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М</w:t>
      </w:r>
      <w:r w:rsidR="008D496C">
        <w:rPr>
          <w:rFonts w:ascii="Times New Roman" w:hAnsi="Times New Roman"/>
          <w:sz w:val="28"/>
          <w:szCs w:val="28"/>
        </w:rPr>
        <w:t>Б</w:t>
      </w:r>
      <w:r w:rsidRPr="007C7E8B">
        <w:rPr>
          <w:rFonts w:ascii="Times New Roman" w:hAnsi="Times New Roman"/>
          <w:sz w:val="28"/>
          <w:szCs w:val="28"/>
        </w:rPr>
        <w:t>ДОУ.</w:t>
      </w:r>
    </w:p>
    <w:p w14:paraId="603615DB" w14:textId="5FAFE76A"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4.2. Все изменения и дополнения, вносимые в настоящее Положение,</w:t>
      </w:r>
      <w:r w:rsidR="008D496C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оформляются в письменной форме в соответствии с действующим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законодательством РФ.</w:t>
      </w:r>
    </w:p>
    <w:p w14:paraId="15F15C83" w14:textId="25F48668"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4.3. Положение принимается на неопределенный срок. Изменения и</w:t>
      </w:r>
      <w:r w:rsidR="008D496C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дополнения к Положению принимают</w:t>
      </w:r>
      <w:r w:rsidR="008D496C">
        <w:rPr>
          <w:rFonts w:ascii="Times New Roman" w:hAnsi="Times New Roman"/>
          <w:sz w:val="28"/>
          <w:szCs w:val="28"/>
        </w:rPr>
        <w:t>ся в порядке, предусмотренным п.</w:t>
      </w:r>
      <w:r w:rsidRPr="007C7E8B">
        <w:rPr>
          <w:rFonts w:ascii="Times New Roman" w:hAnsi="Times New Roman"/>
          <w:sz w:val="28"/>
          <w:szCs w:val="28"/>
        </w:rPr>
        <w:t>4.1.</w:t>
      </w:r>
      <w:r w:rsidR="008D496C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настоящего Положения.</w:t>
      </w:r>
    </w:p>
    <w:p w14:paraId="6776BAEB" w14:textId="7A069821"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7E8B">
        <w:rPr>
          <w:rFonts w:ascii="Times New Roman" w:hAnsi="Times New Roman"/>
          <w:sz w:val="28"/>
          <w:szCs w:val="28"/>
        </w:rPr>
        <w:t>4.4. После принятия Положения (или изменений и дополнений</w:t>
      </w:r>
      <w:r w:rsidR="008D496C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отдельных пунктов и разделов) в новой редакции предыдущая редакция</w:t>
      </w:r>
      <w:r w:rsidR="00547B07">
        <w:rPr>
          <w:rFonts w:ascii="Times New Roman" w:hAnsi="Times New Roman"/>
          <w:sz w:val="28"/>
          <w:szCs w:val="28"/>
        </w:rPr>
        <w:t xml:space="preserve"> </w:t>
      </w:r>
      <w:r w:rsidRPr="007C7E8B">
        <w:rPr>
          <w:rFonts w:ascii="Times New Roman" w:hAnsi="Times New Roman"/>
          <w:sz w:val="28"/>
          <w:szCs w:val="28"/>
        </w:rPr>
        <w:t>автоматически утрачивает силу</w:t>
      </w:r>
      <w:r w:rsidR="008D496C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14:paraId="50EDC574" w14:textId="77777777" w:rsidR="00724F44" w:rsidRPr="007C7E8B" w:rsidRDefault="00724F44" w:rsidP="007C7E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265203" w14:textId="77777777" w:rsidR="00000000" w:rsidRDefault="008D496C"/>
    <w:sectPr w:rsidR="00000000" w:rsidSect="00016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F4A20"/>
    <w:multiLevelType w:val="hybridMultilevel"/>
    <w:tmpl w:val="DF7878B4"/>
    <w:lvl w:ilvl="0" w:tplc="25688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67C5648"/>
    <w:multiLevelType w:val="hybridMultilevel"/>
    <w:tmpl w:val="7B84E6AC"/>
    <w:lvl w:ilvl="0" w:tplc="32678412">
      <w:start w:val="1"/>
      <w:numFmt w:val="decimal"/>
      <w:lvlText w:val="%1."/>
      <w:lvlJc w:val="left"/>
      <w:pPr>
        <w:ind w:left="720" w:hanging="360"/>
      </w:pPr>
    </w:lvl>
    <w:lvl w:ilvl="1" w:tplc="32678412" w:tentative="1">
      <w:start w:val="1"/>
      <w:numFmt w:val="lowerLetter"/>
      <w:lvlText w:val="%2."/>
      <w:lvlJc w:val="left"/>
      <w:pPr>
        <w:ind w:left="1440" w:hanging="360"/>
      </w:pPr>
    </w:lvl>
    <w:lvl w:ilvl="2" w:tplc="32678412" w:tentative="1">
      <w:start w:val="1"/>
      <w:numFmt w:val="lowerRoman"/>
      <w:lvlText w:val="%3."/>
      <w:lvlJc w:val="right"/>
      <w:pPr>
        <w:ind w:left="2160" w:hanging="180"/>
      </w:pPr>
    </w:lvl>
    <w:lvl w:ilvl="3" w:tplc="32678412" w:tentative="1">
      <w:start w:val="1"/>
      <w:numFmt w:val="decimal"/>
      <w:lvlText w:val="%4."/>
      <w:lvlJc w:val="left"/>
      <w:pPr>
        <w:ind w:left="2880" w:hanging="360"/>
      </w:pPr>
    </w:lvl>
    <w:lvl w:ilvl="4" w:tplc="32678412" w:tentative="1">
      <w:start w:val="1"/>
      <w:numFmt w:val="lowerLetter"/>
      <w:lvlText w:val="%5."/>
      <w:lvlJc w:val="left"/>
      <w:pPr>
        <w:ind w:left="3600" w:hanging="360"/>
      </w:pPr>
    </w:lvl>
    <w:lvl w:ilvl="5" w:tplc="32678412" w:tentative="1">
      <w:start w:val="1"/>
      <w:numFmt w:val="lowerRoman"/>
      <w:lvlText w:val="%6."/>
      <w:lvlJc w:val="right"/>
      <w:pPr>
        <w:ind w:left="4320" w:hanging="180"/>
      </w:pPr>
    </w:lvl>
    <w:lvl w:ilvl="6" w:tplc="32678412" w:tentative="1">
      <w:start w:val="1"/>
      <w:numFmt w:val="decimal"/>
      <w:lvlText w:val="%7."/>
      <w:lvlJc w:val="left"/>
      <w:pPr>
        <w:ind w:left="5040" w:hanging="360"/>
      </w:pPr>
    </w:lvl>
    <w:lvl w:ilvl="7" w:tplc="32678412" w:tentative="1">
      <w:start w:val="1"/>
      <w:numFmt w:val="lowerLetter"/>
      <w:lvlText w:val="%8."/>
      <w:lvlJc w:val="left"/>
      <w:pPr>
        <w:ind w:left="5760" w:hanging="360"/>
      </w:pPr>
    </w:lvl>
    <w:lvl w:ilvl="8" w:tplc="3267841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revisionView w:insDel="0"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C8"/>
    <w:rsid w:val="000164B8"/>
    <w:rsid w:val="000D246C"/>
    <w:rsid w:val="002A4EEE"/>
    <w:rsid w:val="002E7875"/>
    <w:rsid w:val="003431FA"/>
    <w:rsid w:val="00547B07"/>
    <w:rsid w:val="005C6DAB"/>
    <w:rsid w:val="00671E23"/>
    <w:rsid w:val="006951AF"/>
    <w:rsid w:val="00724F44"/>
    <w:rsid w:val="007B2522"/>
    <w:rsid w:val="007C7E8B"/>
    <w:rsid w:val="008761B1"/>
    <w:rsid w:val="008D496C"/>
    <w:rsid w:val="00936908"/>
    <w:rsid w:val="00947D24"/>
    <w:rsid w:val="009966C8"/>
    <w:rsid w:val="00B147AF"/>
    <w:rsid w:val="00C1233D"/>
    <w:rsid w:val="00E32126"/>
    <w:rsid w:val="00F03E51"/>
    <w:rsid w:val="00F07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0C853"/>
  <w15:chartTrackingRefBased/>
  <w15:docId w15:val="{DDED62BF-49E0-4510-B92B-7946DB67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4B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6D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3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ДС36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Владелец</cp:lastModifiedBy>
  <cp:revision>2</cp:revision>
  <cp:lastPrinted>2024-03-12T07:58:00Z</cp:lastPrinted>
  <dcterms:created xsi:type="dcterms:W3CDTF">2026-05-27T08:14:00Z</dcterms:created>
  <dcterms:modified xsi:type="dcterms:W3CDTF">2026-05-27T08:14:00Z</dcterms:modified>
</cp:coreProperties>
</file>